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E6" w:rsidRPr="00645887" w:rsidRDefault="006A56E6" w:rsidP="009E123E">
      <w:pPr>
        <w:pStyle w:val="af1"/>
        <w:numPr>
          <w:ilvl w:val="0"/>
          <w:numId w:val="3"/>
        </w:numPr>
        <w:ind w:left="0"/>
        <w:jc w:val="center"/>
        <w:rPr>
          <w:rFonts w:ascii="Arial" w:hAnsi="Arial" w:cs="Arial"/>
          <w:b/>
          <w:sz w:val="32"/>
          <w:szCs w:val="32"/>
        </w:rPr>
      </w:pPr>
      <w:r w:rsidRPr="00645887">
        <w:rPr>
          <w:rFonts w:ascii="Arial" w:hAnsi="Arial" w:cs="Arial"/>
          <w:b/>
          <w:sz w:val="32"/>
          <w:szCs w:val="32"/>
        </w:rPr>
        <w:t xml:space="preserve">23.12.2024г. № 61 </w:t>
      </w:r>
    </w:p>
    <w:p w:rsidR="00676F00" w:rsidRPr="00645887" w:rsidRDefault="00676F00" w:rsidP="009E123E">
      <w:pPr>
        <w:pStyle w:val="af1"/>
        <w:numPr>
          <w:ilvl w:val="0"/>
          <w:numId w:val="3"/>
        </w:numPr>
        <w:ind w:left="0"/>
        <w:jc w:val="center"/>
        <w:rPr>
          <w:rFonts w:ascii="Arial" w:hAnsi="Arial" w:cs="Arial"/>
          <w:b/>
          <w:sz w:val="32"/>
          <w:szCs w:val="32"/>
        </w:rPr>
      </w:pPr>
      <w:r w:rsidRPr="00645887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76F00" w:rsidRPr="00645887" w:rsidRDefault="00676F00" w:rsidP="009E123E">
      <w:pPr>
        <w:pStyle w:val="af1"/>
        <w:numPr>
          <w:ilvl w:val="0"/>
          <w:numId w:val="3"/>
        </w:numPr>
        <w:ind w:left="0"/>
        <w:jc w:val="center"/>
        <w:rPr>
          <w:rFonts w:ascii="Arial" w:hAnsi="Arial" w:cs="Arial"/>
          <w:b/>
          <w:sz w:val="32"/>
          <w:szCs w:val="32"/>
        </w:rPr>
      </w:pPr>
      <w:r w:rsidRPr="00645887">
        <w:rPr>
          <w:rFonts w:ascii="Arial" w:hAnsi="Arial" w:cs="Arial"/>
          <w:b/>
          <w:sz w:val="32"/>
          <w:szCs w:val="32"/>
        </w:rPr>
        <w:t>ИРКУТСКАЯ ОБЛАСТЬ</w:t>
      </w:r>
    </w:p>
    <w:p w:rsidR="00676F00" w:rsidRPr="00645887" w:rsidRDefault="00676F00" w:rsidP="009E123E">
      <w:pPr>
        <w:pStyle w:val="af1"/>
        <w:numPr>
          <w:ilvl w:val="0"/>
          <w:numId w:val="3"/>
        </w:numPr>
        <w:ind w:left="0"/>
        <w:jc w:val="center"/>
        <w:rPr>
          <w:rFonts w:ascii="Arial" w:hAnsi="Arial" w:cs="Arial"/>
          <w:b/>
          <w:sz w:val="32"/>
          <w:szCs w:val="32"/>
        </w:rPr>
      </w:pPr>
      <w:r w:rsidRPr="00645887">
        <w:rPr>
          <w:rFonts w:ascii="Arial" w:hAnsi="Arial" w:cs="Arial"/>
          <w:b/>
          <w:sz w:val="32"/>
          <w:szCs w:val="32"/>
        </w:rPr>
        <w:t>КИРЕНСКИЙ РАЙОН</w:t>
      </w:r>
    </w:p>
    <w:p w:rsidR="00676F00" w:rsidRPr="00645887" w:rsidRDefault="00367D48" w:rsidP="009E123E">
      <w:pPr>
        <w:pStyle w:val="af1"/>
        <w:numPr>
          <w:ilvl w:val="0"/>
          <w:numId w:val="3"/>
        </w:numPr>
        <w:ind w:left="0"/>
        <w:jc w:val="center"/>
        <w:rPr>
          <w:rFonts w:ascii="Arial" w:hAnsi="Arial" w:cs="Arial"/>
          <w:b/>
          <w:sz w:val="32"/>
          <w:szCs w:val="32"/>
        </w:rPr>
      </w:pPr>
      <w:r w:rsidRPr="00645887">
        <w:rPr>
          <w:rFonts w:ascii="Arial" w:hAnsi="Arial" w:cs="Arial"/>
          <w:b/>
          <w:sz w:val="32"/>
          <w:szCs w:val="32"/>
        </w:rPr>
        <w:t>НЕБЕЛЬСКО</w:t>
      </w:r>
      <w:r w:rsidR="006A56E6" w:rsidRPr="00645887">
        <w:rPr>
          <w:rFonts w:ascii="Arial" w:hAnsi="Arial" w:cs="Arial"/>
          <w:b/>
          <w:sz w:val="32"/>
          <w:szCs w:val="32"/>
        </w:rPr>
        <w:t>Е МУНИЦИПАЛЬНОЕ ОБРАЗОВАНИЕ</w:t>
      </w:r>
    </w:p>
    <w:p w:rsidR="006A56E6" w:rsidRPr="00645887" w:rsidRDefault="006A56E6" w:rsidP="009E123E">
      <w:pPr>
        <w:pStyle w:val="af1"/>
        <w:numPr>
          <w:ilvl w:val="0"/>
          <w:numId w:val="3"/>
        </w:numPr>
        <w:ind w:left="0"/>
        <w:jc w:val="center"/>
        <w:rPr>
          <w:rFonts w:ascii="Arial" w:hAnsi="Arial" w:cs="Arial"/>
          <w:b/>
          <w:sz w:val="32"/>
          <w:szCs w:val="32"/>
        </w:rPr>
      </w:pPr>
      <w:r w:rsidRPr="00645887"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:rsidR="00676F00" w:rsidRPr="00645887" w:rsidRDefault="00676F00" w:rsidP="009E123E">
      <w:pPr>
        <w:pStyle w:val="af1"/>
        <w:numPr>
          <w:ilvl w:val="0"/>
          <w:numId w:val="3"/>
        </w:numPr>
        <w:ind w:left="0"/>
        <w:jc w:val="center"/>
        <w:rPr>
          <w:rFonts w:ascii="Arial" w:hAnsi="Arial" w:cs="Arial"/>
          <w:b/>
          <w:sz w:val="32"/>
          <w:szCs w:val="32"/>
        </w:rPr>
      </w:pPr>
    </w:p>
    <w:p w:rsidR="00645887" w:rsidRPr="00645887" w:rsidRDefault="00676F00" w:rsidP="009E123E">
      <w:pPr>
        <w:pStyle w:val="af1"/>
        <w:numPr>
          <w:ilvl w:val="0"/>
          <w:numId w:val="3"/>
        </w:numPr>
        <w:tabs>
          <w:tab w:val="left" w:pos="720"/>
          <w:tab w:val="center" w:pos="4928"/>
        </w:tabs>
        <w:ind w:left="0"/>
        <w:jc w:val="center"/>
      </w:pPr>
      <w:r w:rsidRPr="00645887">
        <w:rPr>
          <w:rFonts w:ascii="Arial" w:hAnsi="Arial" w:cs="Arial"/>
          <w:b/>
          <w:sz w:val="32"/>
          <w:szCs w:val="32"/>
        </w:rPr>
        <w:t>ПОСТАНОВЛЕН</w:t>
      </w:r>
      <w:r w:rsidRPr="00645887">
        <w:rPr>
          <w:rFonts w:ascii="Arial" w:hAnsi="Arial" w:cs="Arial"/>
          <w:b/>
          <w:color w:val="000000"/>
          <w:sz w:val="32"/>
          <w:szCs w:val="32"/>
        </w:rPr>
        <w:t xml:space="preserve">ИЕ </w:t>
      </w:r>
    </w:p>
    <w:p w:rsidR="00645887" w:rsidRDefault="00645887" w:rsidP="009E123E">
      <w:pPr>
        <w:pStyle w:val="af1"/>
        <w:ind w:left="0"/>
      </w:pPr>
    </w:p>
    <w:p w:rsidR="003D1598" w:rsidRPr="00645887" w:rsidRDefault="00645887" w:rsidP="009E123E">
      <w:pPr>
        <w:pStyle w:val="af1"/>
        <w:numPr>
          <w:ilvl w:val="0"/>
          <w:numId w:val="3"/>
        </w:numPr>
        <w:tabs>
          <w:tab w:val="left" w:pos="720"/>
          <w:tab w:val="center" w:pos="4928"/>
        </w:tabs>
        <w:ind w:left="0"/>
        <w:jc w:val="center"/>
        <w:rPr>
          <w:rFonts w:ascii="Arial" w:hAnsi="Arial" w:cs="Arial"/>
          <w:b/>
          <w:sz w:val="32"/>
          <w:szCs w:val="32"/>
        </w:rPr>
      </w:pPr>
      <w:r w:rsidRPr="00645887">
        <w:rPr>
          <w:rFonts w:ascii="Arial" w:hAnsi="Arial" w:cs="Arial"/>
          <w:b/>
          <w:sz w:val="32"/>
          <w:szCs w:val="32"/>
        </w:rPr>
        <w:t>ОБ УТВЕРЖДЕНИИ ПЕРЕЧНЕЙ ГЛАВНЫХ АДМИНИСТРАТОРОВ ДОХОДОВ БЮДЖЕТА НЕБЕЛЬСКОГО СЕЛЬСКОГО ПОСЕЛЕНИЯ</w:t>
      </w:r>
    </w:p>
    <w:p w:rsidR="003D1598" w:rsidRPr="00711B61" w:rsidRDefault="003D1598" w:rsidP="00645887">
      <w:pPr>
        <w:tabs>
          <w:tab w:val="left" w:pos="5400"/>
        </w:tabs>
        <w:jc w:val="center"/>
      </w:pPr>
    </w:p>
    <w:p w:rsidR="00645887" w:rsidRDefault="003D1598" w:rsidP="00645887">
      <w:pPr>
        <w:tabs>
          <w:tab w:val="left" w:pos="709"/>
        </w:tabs>
        <w:jc w:val="both"/>
        <w:rPr>
          <w:rFonts w:ascii="Arial" w:hAnsi="Arial" w:cs="Arial"/>
        </w:rPr>
      </w:pPr>
      <w:r w:rsidRPr="00645887">
        <w:rPr>
          <w:rFonts w:ascii="Arial" w:hAnsi="Arial" w:cs="Arial"/>
        </w:rPr>
        <w:t xml:space="preserve">     </w:t>
      </w:r>
      <w:r w:rsidR="00645887">
        <w:rPr>
          <w:rFonts w:ascii="Arial" w:hAnsi="Arial" w:cs="Arial"/>
        </w:rPr>
        <w:t xml:space="preserve">       </w:t>
      </w:r>
      <w:proofErr w:type="gramStart"/>
      <w:r w:rsidRPr="00645887">
        <w:rPr>
          <w:rFonts w:ascii="Arial" w:hAnsi="Arial" w:cs="Arial"/>
        </w:rPr>
        <w:t>В соответствии с пунктом 3² статьи 160¹ Бюджетного кодекса Российской Федерации, постановлением Правительства Российской Федерации от 16 сентября 2021 года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</w:t>
      </w:r>
      <w:proofErr w:type="gramEnd"/>
      <w:r w:rsidRPr="00645887">
        <w:rPr>
          <w:rFonts w:ascii="Arial" w:hAnsi="Arial" w:cs="Arial"/>
        </w:rPr>
        <w:t xml:space="preserve"> доходов бюджета субъекта Российской Федерации, бюджета территориального фонда обязательного медицинского страхования, местного бюджета», </w:t>
      </w:r>
      <w:r w:rsidR="00645887">
        <w:rPr>
          <w:rFonts w:ascii="Arial" w:hAnsi="Arial" w:cs="Arial"/>
        </w:rPr>
        <w:t xml:space="preserve">администрация </w:t>
      </w:r>
      <w:proofErr w:type="spellStart"/>
      <w:r w:rsidR="00645887">
        <w:rPr>
          <w:rFonts w:ascii="Arial" w:hAnsi="Arial" w:cs="Arial"/>
        </w:rPr>
        <w:t>Небельского</w:t>
      </w:r>
      <w:proofErr w:type="spellEnd"/>
      <w:r w:rsidR="00645887">
        <w:rPr>
          <w:rFonts w:ascii="Arial" w:hAnsi="Arial" w:cs="Arial"/>
        </w:rPr>
        <w:t xml:space="preserve"> муниципального образования</w:t>
      </w:r>
    </w:p>
    <w:p w:rsidR="00645887" w:rsidRDefault="00645887" w:rsidP="00645887">
      <w:pPr>
        <w:tabs>
          <w:tab w:val="left" w:pos="709"/>
        </w:tabs>
        <w:jc w:val="both"/>
        <w:rPr>
          <w:rFonts w:ascii="Arial" w:hAnsi="Arial" w:cs="Arial"/>
        </w:rPr>
      </w:pPr>
    </w:p>
    <w:p w:rsidR="003D1598" w:rsidRDefault="003D1598" w:rsidP="00645887">
      <w:pPr>
        <w:tabs>
          <w:tab w:val="left" w:pos="709"/>
        </w:tabs>
        <w:jc w:val="center"/>
        <w:rPr>
          <w:rFonts w:ascii="Arial" w:hAnsi="Arial" w:cs="Arial"/>
          <w:b/>
        </w:rPr>
      </w:pPr>
      <w:r w:rsidRPr="00645887">
        <w:rPr>
          <w:rFonts w:ascii="Arial" w:hAnsi="Arial" w:cs="Arial"/>
          <w:b/>
        </w:rPr>
        <w:t>ПОСТАНОВЛЯ</w:t>
      </w:r>
      <w:r w:rsidR="00645887" w:rsidRPr="00645887">
        <w:rPr>
          <w:rFonts w:ascii="Arial" w:hAnsi="Arial" w:cs="Arial"/>
          <w:b/>
        </w:rPr>
        <w:t>ЕТ</w:t>
      </w:r>
      <w:r w:rsidRPr="00645887">
        <w:rPr>
          <w:rFonts w:ascii="Arial" w:hAnsi="Arial" w:cs="Arial"/>
          <w:b/>
        </w:rPr>
        <w:t>:</w:t>
      </w:r>
    </w:p>
    <w:p w:rsidR="00645887" w:rsidRPr="00645887" w:rsidRDefault="00645887" w:rsidP="00645887">
      <w:pPr>
        <w:tabs>
          <w:tab w:val="left" w:pos="709"/>
        </w:tabs>
        <w:jc w:val="center"/>
        <w:rPr>
          <w:rFonts w:ascii="Arial" w:hAnsi="Arial" w:cs="Arial"/>
          <w:b/>
        </w:rPr>
      </w:pPr>
    </w:p>
    <w:p w:rsidR="003D1598" w:rsidRPr="00645887" w:rsidRDefault="00645887" w:rsidP="00645887">
      <w:pPr>
        <w:tabs>
          <w:tab w:val="left" w:pos="360"/>
          <w:tab w:val="left" w:pos="709"/>
          <w:tab w:val="left" w:pos="1260"/>
        </w:tabs>
        <w:suppressAutoHyphens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1. </w:t>
      </w:r>
      <w:r w:rsidR="003D1598" w:rsidRPr="00645887">
        <w:rPr>
          <w:rFonts w:ascii="Arial" w:hAnsi="Arial" w:cs="Arial"/>
        </w:rPr>
        <w:t xml:space="preserve">Утвердить перечень главных администраторов доходов бюджета </w:t>
      </w:r>
      <w:proofErr w:type="spellStart"/>
      <w:r w:rsidR="00367D48" w:rsidRPr="00645887">
        <w:rPr>
          <w:rFonts w:ascii="Arial" w:hAnsi="Arial" w:cs="Arial"/>
        </w:rPr>
        <w:t>Небельского</w:t>
      </w:r>
      <w:proofErr w:type="spellEnd"/>
      <w:r w:rsidR="003D1598" w:rsidRPr="00645887">
        <w:rPr>
          <w:rFonts w:ascii="Arial" w:hAnsi="Arial" w:cs="Arial"/>
        </w:rPr>
        <w:t xml:space="preserve"> сельского поселения (прилагается).</w:t>
      </w:r>
    </w:p>
    <w:p w:rsidR="003D1598" w:rsidRPr="00645887" w:rsidRDefault="00645887" w:rsidP="00645887">
      <w:pPr>
        <w:tabs>
          <w:tab w:val="left" w:pos="360"/>
          <w:tab w:val="left" w:pos="1260"/>
        </w:tabs>
        <w:suppressAutoHyphens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3D1598" w:rsidRPr="00645887">
        <w:rPr>
          <w:rFonts w:ascii="Arial" w:hAnsi="Arial" w:cs="Arial"/>
        </w:rPr>
        <w:t xml:space="preserve">Установить, что настоящее постановление применяется к правоотношениям, возникающим при составлении и исполнении бюджета </w:t>
      </w:r>
      <w:proofErr w:type="spellStart"/>
      <w:r w:rsidR="00367D48" w:rsidRPr="00645887">
        <w:rPr>
          <w:rFonts w:ascii="Arial" w:hAnsi="Arial" w:cs="Arial"/>
        </w:rPr>
        <w:t>Небельского</w:t>
      </w:r>
      <w:proofErr w:type="spellEnd"/>
      <w:r w:rsidR="003D1598" w:rsidRPr="00645887">
        <w:rPr>
          <w:rFonts w:ascii="Arial" w:hAnsi="Arial" w:cs="Arial"/>
        </w:rPr>
        <w:t xml:space="preserve"> сельского поселения, начиная с бюджета на 202</w:t>
      </w:r>
      <w:r>
        <w:rPr>
          <w:rFonts w:ascii="Arial" w:hAnsi="Arial" w:cs="Arial"/>
        </w:rPr>
        <w:t>5</w:t>
      </w:r>
      <w:r w:rsidR="003D1598" w:rsidRPr="00645887">
        <w:rPr>
          <w:rFonts w:ascii="Arial" w:hAnsi="Arial" w:cs="Arial"/>
        </w:rPr>
        <w:t xml:space="preserve"> год и</w:t>
      </w:r>
      <w:r w:rsidR="00E21D5F" w:rsidRPr="00645887">
        <w:rPr>
          <w:rFonts w:ascii="Arial" w:hAnsi="Arial" w:cs="Arial"/>
        </w:rPr>
        <w:t xml:space="preserve"> последующих </w:t>
      </w:r>
      <w:r w:rsidR="003D1598" w:rsidRPr="00645887">
        <w:rPr>
          <w:rFonts w:ascii="Arial" w:hAnsi="Arial" w:cs="Arial"/>
        </w:rPr>
        <w:t>годов.</w:t>
      </w:r>
    </w:p>
    <w:p w:rsidR="00645887" w:rsidRPr="00645887" w:rsidRDefault="00645887" w:rsidP="00645887">
      <w:pPr>
        <w:pStyle w:val="af1"/>
        <w:numPr>
          <w:ilvl w:val="0"/>
          <w:numId w:val="3"/>
        </w:numPr>
        <w:tabs>
          <w:tab w:val="left" w:pos="709"/>
          <w:tab w:val="left" w:pos="1260"/>
        </w:tabs>
        <w:suppressAutoHyphens w:val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Pr="00645887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645887">
        <w:rPr>
          <w:rFonts w:ascii="Arial" w:hAnsi="Arial" w:cs="Arial"/>
        </w:rPr>
        <w:t xml:space="preserve">Настоящее постановление  подлежит опубликованию в периодическом печатном издании «Информационный вестник </w:t>
      </w:r>
      <w:proofErr w:type="spellStart"/>
      <w:r w:rsidRPr="00645887">
        <w:rPr>
          <w:rFonts w:ascii="Arial" w:hAnsi="Arial" w:cs="Arial"/>
        </w:rPr>
        <w:t>Небельского</w:t>
      </w:r>
      <w:proofErr w:type="spellEnd"/>
      <w:r w:rsidRPr="00645887">
        <w:rPr>
          <w:rFonts w:ascii="Arial" w:hAnsi="Arial" w:cs="Arial"/>
        </w:rPr>
        <w:t xml:space="preserve"> сельского поселения» и размещению на официальном сайте Администрации Киренского муниципального района вкладка «Поселения» </w:t>
      </w:r>
      <w:proofErr w:type="spellStart"/>
      <w:r w:rsidRPr="00645887">
        <w:rPr>
          <w:rFonts w:ascii="Arial" w:hAnsi="Arial" w:cs="Arial"/>
        </w:rPr>
        <w:t>Небельско</w:t>
      </w:r>
      <w:proofErr w:type="spellEnd"/>
      <w:r w:rsidRPr="00645887">
        <w:rPr>
          <w:rFonts w:ascii="Arial" w:hAnsi="Arial" w:cs="Arial"/>
        </w:rPr>
        <w:t xml:space="preserve"> сельское поселение  </w:t>
      </w:r>
      <w:hyperlink r:id="rId5" w:tgtFrame="_blank" w:history="1">
        <w:r w:rsidRPr="00645887">
          <w:rPr>
            <w:rFonts w:ascii="Arial" w:hAnsi="Arial" w:cs="Arial"/>
            <w:u w:val="single"/>
            <w:shd w:val="clear" w:color="auto" w:fill="FFFFFF"/>
          </w:rPr>
          <w:t>https://kirenskrn.irkobl.ru/settlement_area/nebelskoe/</w:t>
        </w:r>
      </w:hyperlink>
      <w:r>
        <w:t>.</w:t>
      </w:r>
    </w:p>
    <w:p w:rsidR="00645887" w:rsidRPr="00645887" w:rsidRDefault="00645887" w:rsidP="00645887">
      <w:pPr>
        <w:pStyle w:val="af1"/>
        <w:numPr>
          <w:ilvl w:val="0"/>
          <w:numId w:val="3"/>
        </w:numPr>
        <w:tabs>
          <w:tab w:val="left" w:pos="709"/>
        </w:tabs>
        <w:ind w:left="0" w:firstLine="0"/>
        <w:jc w:val="both"/>
        <w:rPr>
          <w:rFonts w:ascii="Arial" w:hAnsi="Arial" w:cs="Arial"/>
        </w:rPr>
      </w:pPr>
      <w:r w:rsidRPr="0064588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Pr="00645887">
        <w:rPr>
          <w:rFonts w:ascii="Arial" w:hAnsi="Arial" w:cs="Arial"/>
          <w:color w:val="000000"/>
        </w:rPr>
        <w:t xml:space="preserve"> 4.</w:t>
      </w:r>
      <w:r w:rsidRPr="00645887">
        <w:rPr>
          <w:rFonts w:ascii="Arial" w:hAnsi="Arial" w:cs="Arial"/>
        </w:rPr>
        <w:t xml:space="preserve"> Контроль над исполнением настоящего Постановления оставляю за собой.</w:t>
      </w:r>
    </w:p>
    <w:p w:rsidR="00131453" w:rsidRDefault="00131453" w:rsidP="00645887">
      <w:pPr>
        <w:pStyle w:val="a9"/>
        <w:spacing w:after="0"/>
        <w:rPr>
          <w:rFonts w:ascii="Arial" w:hAnsi="Arial" w:cs="Arial"/>
          <w:color w:val="000000"/>
        </w:rPr>
      </w:pPr>
    </w:p>
    <w:p w:rsidR="00645887" w:rsidRDefault="00645887" w:rsidP="00645887">
      <w:pPr>
        <w:pStyle w:val="a9"/>
        <w:spacing w:after="0"/>
        <w:rPr>
          <w:rFonts w:ascii="Arial" w:hAnsi="Arial" w:cs="Arial"/>
          <w:color w:val="000000"/>
        </w:rPr>
      </w:pPr>
    </w:p>
    <w:p w:rsidR="00131453" w:rsidRPr="00645887" w:rsidRDefault="00676F00" w:rsidP="00645887">
      <w:pPr>
        <w:jc w:val="both"/>
        <w:rPr>
          <w:rFonts w:ascii="Arial" w:hAnsi="Arial" w:cs="Arial"/>
          <w:b/>
        </w:rPr>
      </w:pPr>
      <w:r w:rsidRPr="00645887">
        <w:rPr>
          <w:rFonts w:ascii="Arial" w:hAnsi="Arial" w:cs="Arial"/>
        </w:rPr>
        <w:t xml:space="preserve">Глава </w:t>
      </w:r>
      <w:proofErr w:type="spellStart"/>
      <w:r w:rsidR="00367D48" w:rsidRPr="00645887">
        <w:rPr>
          <w:rFonts w:ascii="Arial" w:hAnsi="Arial" w:cs="Arial"/>
        </w:rPr>
        <w:t>Небельского</w:t>
      </w:r>
      <w:proofErr w:type="spellEnd"/>
      <w:r w:rsidRPr="00645887">
        <w:rPr>
          <w:rFonts w:ascii="Arial" w:hAnsi="Arial" w:cs="Arial"/>
        </w:rPr>
        <w:t xml:space="preserve"> </w:t>
      </w:r>
      <w:r w:rsidR="00645887">
        <w:rPr>
          <w:rFonts w:ascii="Arial" w:hAnsi="Arial" w:cs="Arial"/>
        </w:rPr>
        <w:t xml:space="preserve">МО                                                                                </w:t>
      </w:r>
      <w:r w:rsidR="00367D48" w:rsidRPr="00645887">
        <w:rPr>
          <w:rFonts w:ascii="Arial" w:hAnsi="Arial" w:cs="Arial"/>
        </w:rPr>
        <w:t xml:space="preserve"> Н.В.Ворона</w:t>
      </w:r>
    </w:p>
    <w:p w:rsidR="00CA7A02" w:rsidRDefault="0097339F" w:rsidP="0097339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</w:t>
      </w:r>
    </w:p>
    <w:p w:rsidR="00CA7A02" w:rsidRDefault="00CA7A02" w:rsidP="0097339F">
      <w:pPr>
        <w:jc w:val="right"/>
        <w:rPr>
          <w:sz w:val="18"/>
          <w:szCs w:val="18"/>
        </w:rPr>
      </w:pPr>
    </w:p>
    <w:p w:rsidR="00CA7A02" w:rsidRDefault="00CA7A02" w:rsidP="0097339F">
      <w:pPr>
        <w:jc w:val="right"/>
        <w:rPr>
          <w:sz w:val="18"/>
          <w:szCs w:val="18"/>
        </w:rPr>
      </w:pPr>
    </w:p>
    <w:p w:rsidR="009E123E" w:rsidRDefault="009E123E" w:rsidP="0097339F">
      <w:pPr>
        <w:jc w:val="right"/>
        <w:rPr>
          <w:sz w:val="18"/>
          <w:szCs w:val="18"/>
        </w:rPr>
      </w:pPr>
    </w:p>
    <w:p w:rsidR="009E123E" w:rsidRDefault="009E123E" w:rsidP="0097339F">
      <w:pPr>
        <w:jc w:val="right"/>
        <w:rPr>
          <w:sz w:val="18"/>
          <w:szCs w:val="18"/>
        </w:rPr>
      </w:pPr>
    </w:p>
    <w:p w:rsidR="009E123E" w:rsidRDefault="009E123E" w:rsidP="0097339F">
      <w:pPr>
        <w:jc w:val="right"/>
        <w:rPr>
          <w:sz w:val="18"/>
          <w:szCs w:val="18"/>
        </w:rPr>
      </w:pPr>
    </w:p>
    <w:p w:rsidR="009E123E" w:rsidRDefault="009E123E" w:rsidP="0097339F">
      <w:pPr>
        <w:jc w:val="right"/>
        <w:rPr>
          <w:sz w:val="18"/>
          <w:szCs w:val="18"/>
        </w:rPr>
      </w:pPr>
    </w:p>
    <w:p w:rsidR="009E123E" w:rsidRDefault="009E123E" w:rsidP="0097339F">
      <w:pPr>
        <w:jc w:val="right"/>
        <w:rPr>
          <w:sz w:val="18"/>
          <w:szCs w:val="18"/>
        </w:rPr>
      </w:pPr>
    </w:p>
    <w:p w:rsidR="0097339F" w:rsidRPr="009E123E" w:rsidRDefault="0097339F" w:rsidP="009E123E">
      <w:pPr>
        <w:jc w:val="right"/>
        <w:rPr>
          <w:rFonts w:ascii="Courier New" w:hAnsi="Courier New" w:cs="Courier New"/>
          <w:sz w:val="22"/>
          <w:szCs w:val="22"/>
        </w:rPr>
      </w:pPr>
      <w:r w:rsidRPr="009E123E">
        <w:rPr>
          <w:rFonts w:ascii="Courier New" w:hAnsi="Courier New" w:cs="Courier New"/>
          <w:sz w:val="22"/>
          <w:szCs w:val="22"/>
        </w:rPr>
        <w:lastRenderedPageBreak/>
        <w:t>УТВЕРЖДЕН</w:t>
      </w:r>
    </w:p>
    <w:p w:rsidR="009E123E" w:rsidRPr="009E123E" w:rsidRDefault="0097339F" w:rsidP="009E123E">
      <w:pPr>
        <w:jc w:val="right"/>
        <w:rPr>
          <w:rFonts w:ascii="Courier New" w:hAnsi="Courier New" w:cs="Courier New"/>
          <w:sz w:val="22"/>
          <w:szCs w:val="22"/>
        </w:rPr>
      </w:pPr>
      <w:r w:rsidRPr="009E123E">
        <w:rPr>
          <w:rFonts w:ascii="Courier New" w:hAnsi="Courier New" w:cs="Courier New"/>
          <w:sz w:val="22"/>
          <w:szCs w:val="22"/>
        </w:rPr>
        <w:t xml:space="preserve"> </w:t>
      </w:r>
      <w:r w:rsidR="009E123E" w:rsidRPr="009E123E">
        <w:rPr>
          <w:rFonts w:ascii="Courier New" w:hAnsi="Courier New" w:cs="Courier New"/>
          <w:sz w:val="22"/>
          <w:szCs w:val="22"/>
        </w:rPr>
        <w:t xml:space="preserve">постановлением администрации </w:t>
      </w:r>
    </w:p>
    <w:p w:rsidR="009E123E" w:rsidRPr="009E123E" w:rsidRDefault="009E123E" w:rsidP="009E123E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9E123E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9E123E">
        <w:rPr>
          <w:rFonts w:ascii="Courier New" w:hAnsi="Courier New" w:cs="Courier New"/>
          <w:sz w:val="22"/>
          <w:szCs w:val="22"/>
        </w:rPr>
        <w:t xml:space="preserve"> МО от 23.12.2024г № 61                                                                                                          </w:t>
      </w:r>
    </w:p>
    <w:p w:rsidR="009E123E" w:rsidRDefault="009E123E" w:rsidP="009E123E">
      <w:pPr>
        <w:jc w:val="center"/>
        <w:rPr>
          <w:rFonts w:ascii="Arial" w:hAnsi="Arial" w:cs="Arial"/>
          <w:b/>
          <w:bCs/>
          <w:sz w:val="30"/>
          <w:szCs w:val="30"/>
        </w:rPr>
      </w:pPr>
    </w:p>
    <w:p w:rsidR="009E123E" w:rsidRPr="009E123E" w:rsidRDefault="009E123E" w:rsidP="009E123E">
      <w:pPr>
        <w:jc w:val="center"/>
        <w:rPr>
          <w:rFonts w:ascii="Arial" w:hAnsi="Arial" w:cs="Arial"/>
          <w:b/>
          <w:sz w:val="30"/>
          <w:szCs w:val="30"/>
        </w:rPr>
      </w:pPr>
      <w:r w:rsidRPr="009E123E">
        <w:rPr>
          <w:rFonts w:ascii="Arial" w:hAnsi="Arial" w:cs="Arial"/>
          <w:b/>
          <w:bCs/>
          <w:sz w:val="30"/>
          <w:szCs w:val="30"/>
        </w:rPr>
        <w:t>ПЕРЕЧЕНЬ</w:t>
      </w:r>
    </w:p>
    <w:p w:rsidR="00C06F2F" w:rsidRPr="009E123E" w:rsidRDefault="009E123E" w:rsidP="009E123E">
      <w:pPr>
        <w:pStyle w:val="af1"/>
        <w:numPr>
          <w:ilvl w:val="0"/>
          <w:numId w:val="3"/>
        </w:numPr>
        <w:ind w:left="0" w:firstLine="0"/>
        <w:jc w:val="center"/>
        <w:rPr>
          <w:rFonts w:ascii="Arial" w:hAnsi="Arial" w:cs="Arial"/>
          <w:b/>
          <w:sz w:val="30"/>
          <w:szCs w:val="30"/>
        </w:rPr>
      </w:pPr>
      <w:r w:rsidRPr="009E123E">
        <w:rPr>
          <w:rFonts w:ascii="Arial" w:hAnsi="Arial" w:cs="Arial"/>
          <w:b/>
          <w:bCs/>
          <w:sz w:val="30"/>
          <w:szCs w:val="30"/>
        </w:rPr>
        <w:t>ГЛАВНЫХ АДМИНИСТРАТОРОВ ДОХОДОВ БЮДЖЕТА  НЕБЕЛЬСКОГО СЕЛЬСКОГО ПОСЕЛЕНИЯ</w:t>
      </w:r>
    </w:p>
    <w:p w:rsidR="0097339F" w:rsidRDefault="0097339F" w:rsidP="0097339F">
      <w:pPr>
        <w:pStyle w:val="af1"/>
        <w:numPr>
          <w:ilvl w:val="0"/>
          <w:numId w:val="3"/>
        </w:numPr>
        <w:jc w:val="center"/>
        <w:rPr>
          <w:b/>
          <w:bCs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268"/>
        <w:gridCol w:w="5812"/>
      </w:tblGrid>
      <w:tr w:rsidR="00C06F2F" w:rsidTr="009E123E">
        <w:trPr>
          <w:tblHeader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Default="00C06F2F" w:rsidP="004B3EB4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2F" w:rsidRDefault="00C06F2F" w:rsidP="004B3EB4">
            <w:pPr>
              <w:jc w:val="center"/>
              <w:rPr>
                <w:b/>
                <w:snapToGrid w:val="0"/>
                <w:color w:val="000000"/>
                <w:sz w:val="20"/>
              </w:rPr>
            </w:pPr>
          </w:p>
          <w:p w:rsidR="00C06F2F" w:rsidRDefault="00C06F2F" w:rsidP="009E123E">
            <w:pPr>
              <w:ind w:left="113"/>
              <w:jc w:val="center"/>
              <w:rPr>
                <w:b/>
                <w:snapToGrid w:val="0"/>
                <w:color w:val="000000"/>
                <w:sz w:val="20"/>
              </w:rPr>
            </w:pPr>
            <w:r w:rsidRPr="009E123E">
              <w:rPr>
                <w:rFonts w:ascii="Courier New" w:hAnsi="Courier New" w:cs="Courier New"/>
                <w:b/>
                <w:snapToGrid w:val="0"/>
                <w:color w:val="000000"/>
                <w:sz w:val="22"/>
                <w:szCs w:val="22"/>
              </w:rPr>
              <w:t>Наименование главного администратора доходов</w:t>
            </w:r>
            <w:r w:rsidR="009E123E">
              <w:rPr>
                <w:rFonts w:ascii="Courier New" w:hAnsi="Courier New" w:cs="Courier New"/>
                <w:b/>
                <w:snapToGrid w:val="0"/>
                <w:color w:val="000000"/>
                <w:sz w:val="22"/>
                <w:szCs w:val="22"/>
              </w:rPr>
              <w:t xml:space="preserve"> </w:t>
            </w:r>
            <w:r w:rsidRPr="009E123E">
              <w:rPr>
                <w:rFonts w:ascii="Courier New" w:hAnsi="Courier New" w:cs="Courier New"/>
                <w:b/>
                <w:snapToGrid w:val="0"/>
                <w:color w:val="000000"/>
                <w:sz w:val="22"/>
                <w:szCs w:val="22"/>
              </w:rPr>
              <w:t>сельского поселения/ Наименование кода вида доходов бюджета</w:t>
            </w:r>
          </w:p>
        </w:tc>
      </w:tr>
      <w:tr w:rsidR="00C06F2F" w:rsidRPr="009E123E" w:rsidTr="009E123E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F2F" w:rsidRPr="009E123E" w:rsidRDefault="00C06F2F" w:rsidP="004B3EB4">
            <w:pPr>
              <w:ind w:right="-104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b/>
                <w:sz w:val="22"/>
                <w:szCs w:val="22"/>
              </w:rPr>
              <w:t>Код Главного администратора доходов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Pr="009E123E" w:rsidRDefault="00C06F2F" w:rsidP="00C06F2F">
            <w:pPr>
              <w:jc w:val="center"/>
              <w:rPr>
                <w:rFonts w:ascii="Courier New" w:hAnsi="Courier New" w:cs="Courier New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b/>
                <w:bCs/>
                <w:snapToGrid w:val="0"/>
                <w:color w:val="000000"/>
                <w:sz w:val="22"/>
                <w:szCs w:val="22"/>
              </w:rPr>
              <w:t>Код вида доходов бюджета муниципального образования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Pr="009E123E" w:rsidRDefault="00C06F2F" w:rsidP="004B3EB4">
            <w:pPr>
              <w:jc w:val="center"/>
              <w:rPr>
                <w:rFonts w:ascii="Courier New" w:hAnsi="Courier New" w:cs="Courier New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C06F2F" w:rsidRPr="009E123E" w:rsidTr="009E123E">
        <w:trPr>
          <w:cantSplit/>
        </w:trPr>
        <w:tc>
          <w:tcPr>
            <w:tcW w:w="9356" w:type="dxa"/>
            <w:gridSpan w:val="3"/>
          </w:tcPr>
          <w:p w:rsidR="00C06F2F" w:rsidRPr="009E123E" w:rsidRDefault="00C06F2F" w:rsidP="004B3EB4">
            <w:pPr>
              <w:pStyle w:val="4"/>
              <w:jc w:val="center"/>
              <w:rPr>
                <w:rFonts w:ascii="Courier New" w:eastAsia="Times New Roman" w:hAnsi="Courier New" w:cs="Courier New"/>
                <w:b w:val="0"/>
                <w:i w:val="0"/>
                <w:color w:val="4F81BD"/>
                <w:sz w:val="22"/>
                <w:szCs w:val="22"/>
              </w:rPr>
            </w:pPr>
          </w:p>
        </w:tc>
      </w:tr>
      <w:tr w:rsidR="00C06F2F" w:rsidRPr="009E123E" w:rsidTr="009E123E">
        <w:trPr>
          <w:trHeight w:val="320"/>
        </w:trPr>
        <w:tc>
          <w:tcPr>
            <w:tcW w:w="1276" w:type="dxa"/>
          </w:tcPr>
          <w:p w:rsidR="00C06F2F" w:rsidRPr="009E123E" w:rsidRDefault="000433EB" w:rsidP="004B3EB4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b/>
                <w:sz w:val="22"/>
                <w:szCs w:val="22"/>
              </w:rPr>
              <w:t xml:space="preserve"> 961</w:t>
            </w:r>
          </w:p>
        </w:tc>
        <w:tc>
          <w:tcPr>
            <w:tcW w:w="2268" w:type="dxa"/>
          </w:tcPr>
          <w:p w:rsidR="00C06F2F" w:rsidRPr="009E123E" w:rsidRDefault="00C06F2F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</w:tcPr>
          <w:p w:rsidR="00C06F2F" w:rsidRPr="009E123E" w:rsidRDefault="00C06F2F" w:rsidP="004B3EB4">
            <w:pPr>
              <w:jc w:val="center"/>
              <w:rPr>
                <w:rFonts w:ascii="Courier New" w:hAnsi="Courier New" w:cs="Courier New"/>
                <w:b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b/>
                <w:sz w:val="22"/>
                <w:szCs w:val="22"/>
              </w:rPr>
              <w:t xml:space="preserve">Администрация </w:t>
            </w:r>
            <w:proofErr w:type="spellStart"/>
            <w:r w:rsidR="00367D48" w:rsidRPr="009E123E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9E123E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</w:t>
            </w:r>
          </w:p>
        </w:tc>
      </w:tr>
      <w:tr w:rsidR="0042681B" w:rsidRPr="009E123E" w:rsidTr="009E123E">
        <w:tc>
          <w:tcPr>
            <w:tcW w:w="1276" w:type="dxa"/>
          </w:tcPr>
          <w:p w:rsidR="0042681B" w:rsidRPr="009E123E" w:rsidRDefault="0042681B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42681B" w:rsidRPr="009E123E" w:rsidRDefault="0042681B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108 04020 01 1000 110</w:t>
            </w:r>
          </w:p>
        </w:tc>
        <w:tc>
          <w:tcPr>
            <w:tcW w:w="5812" w:type="dxa"/>
          </w:tcPr>
          <w:p w:rsidR="0042681B" w:rsidRPr="009E123E" w:rsidRDefault="0042681B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Государственная</w:t>
            </w:r>
            <w:r w:rsidR="00D86B2C" w:rsidRPr="009E123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9E123E">
              <w:rPr>
                <w:rFonts w:ascii="Courier New" w:hAnsi="Courier New" w:cs="Courier New"/>
                <w:sz w:val="22"/>
                <w:szCs w:val="22"/>
              </w:rPr>
              <w:t>по</w:t>
            </w:r>
            <w:r w:rsidR="00D86B2C" w:rsidRPr="009E123E">
              <w:rPr>
                <w:rFonts w:ascii="Courier New" w:hAnsi="Courier New" w:cs="Courier New"/>
                <w:sz w:val="22"/>
                <w:szCs w:val="22"/>
              </w:rPr>
              <w:t>ш</w:t>
            </w:r>
            <w:r w:rsidRPr="009E123E">
              <w:rPr>
                <w:rFonts w:ascii="Courier New" w:hAnsi="Courier New" w:cs="Courier New"/>
                <w:sz w:val="22"/>
                <w:szCs w:val="22"/>
              </w:rPr>
              <w:t>лина за совершение нотариальных действий должностными</w:t>
            </w:r>
            <w:r w:rsidR="00D86B2C" w:rsidRPr="009E123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9E123E">
              <w:rPr>
                <w:rFonts w:ascii="Courier New" w:hAnsi="Courier New" w:cs="Courier New"/>
                <w:sz w:val="22"/>
                <w:szCs w:val="22"/>
              </w:rPr>
              <w:t>лицами органов местного самоуправления</w:t>
            </w:r>
            <w:r w:rsidR="00D86B2C" w:rsidRPr="009E123E">
              <w:rPr>
                <w:rFonts w:ascii="Courier New" w:hAnsi="Courier New" w:cs="Courier New"/>
                <w:sz w:val="22"/>
                <w:szCs w:val="22"/>
              </w:rPr>
              <w:t>, уполномоченными в соответствии с законодательными актами Российской Федерации на совершение нотариальных  действий (сумма платежа)</w:t>
            </w:r>
          </w:p>
        </w:tc>
      </w:tr>
      <w:tr w:rsidR="0042681B" w:rsidRPr="009E123E" w:rsidTr="009E123E">
        <w:tc>
          <w:tcPr>
            <w:tcW w:w="1276" w:type="dxa"/>
          </w:tcPr>
          <w:p w:rsidR="0042681B" w:rsidRPr="009E123E" w:rsidRDefault="0042681B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42681B" w:rsidRPr="009E123E" w:rsidRDefault="0042681B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108 04020 01 4000 110</w:t>
            </w:r>
          </w:p>
        </w:tc>
        <w:tc>
          <w:tcPr>
            <w:tcW w:w="5812" w:type="dxa"/>
          </w:tcPr>
          <w:p w:rsidR="0042681B" w:rsidRPr="009E123E" w:rsidRDefault="00D86B2C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 действий (прочие поступления)</w:t>
            </w:r>
          </w:p>
        </w:tc>
      </w:tr>
      <w:tr w:rsidR="00C06F2F" w:rsidRPr="009E123E" w:rsidTr="009E123E">
        <w:tc>
          <w:tcPr>
            <w:tcW w:w="1276" w:type="dxa"/>
          </w:tcPr>
          <w:p w:rsidR="00C06F2F" w:rsidRPr="009E123E" w:rsidRDefault="000433EB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 xml:space="preserve"> 961</w:t>
            </w:r>
          </w:p>
        </w:tc>
        <w:tc>
          <w:tcPr>
            <w:tcW w:w="2268" w:type="dxa"/>
          </w:tcPr>
          <w:p w:rsidR="00C06F2F" w:rsidRPr="009E123E" w:rsidRDefault="00C06F2F" w:rsidP="004B3EB4">
            <w:pPr>
              <w:jc w:val="center"/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1 11 09045 10 0000 120</w:t>
            </w:r>
          </w:p>
        </w:tc>
        <w:tc>
          <w:tcPr>
            <w:tcW w:w="5812" w:type="dxa"/>
          </w:tcPr>
          <w:p w:rsidR="00C06F2F" w:rsidRPr="009E123E" w:rsidRDefault="00C06F2F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Прочие поступления от использования имущества, находящегося в собственности поселени</w:t>
            </w:r>
            <w:proofErr w:type="gramStart"/>
            <w:r w:rsidRPr="009E123E">
              <w:rPr>
                <w:rFonts w:ascii="Courier New" w:hAnsi="Courier New" w:cs="Courier New"/>
                <w:sz w:val="22"/>
                <w:szCs w:val="22"/>
              </w:rPr>
              <w:t>й(</w:t>
            </w:r>
            <w:proofErr w:type="gramEnd"/>
            <w:r w:rsidRPr="009E123E">
              <w:rPr>
                <w:rFonts w:ascii="Courier New" w:hAnsi="Courier New" w:cs="Courier New"/>
                <w:sz w:val="22"/>
                <w:szCs w:val="22"/>
              </w:rPr>
              <w:t xml:space="preserve"> за исключением имущества муниципальных бюджетных и автономных учреждений, а также имущества муниципальных унитарных предприятий,  в том числе казенных)</w:t>
            </w:r>
          </w:p>
        </w:tc>
      </w:tr>
      <w:tr w:rsidR="0042681B" w:rsidRPr="009E123E" w:rsidTr="009E123E">
        <w:tc>
          <w:tcPr>
            <w:tcW w:w="1276" w:type="dxa"/>
          </w:tcPr>
          <w:p w:rsidR="0042681B" w:rsidRPr="009E123E" w:rsidRDefault="00C25DF7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42681B" w:rsidRPr="009E123E" w:rsidRDefault="00C25DF7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1 13 01995 10 0000 130</w:t>
            </w:r>
          </w:p>
        </w:tc>
        <w:tc>
          <w:tcPr>
            <w:tcW w:w="5812" w:type="dxa"/>
          </w:tcPr>
          <w:p w:rsidR="0042681B" w:rsidRPr="009E123E" w:rsidRDefault="00C25DF7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color w:val="22272F"/>
                <w:sz w:val="22"/>
                <w:szCs w:val="22"/>
                <w:shd w:val="clear" w:color="auto" w:fill="FFFFFF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527831" w:rsidRPr="009E123E" w:rsidTr="009E123E">
        <w:tc>
          <w:tcPr>
            <w:tcW w:w="1276" w:type="dxa"/>
          </w:tcPr>
          <w:p w:rsidR="00527831" w:rsidRPr="009E123E" w:rsidRDefault="00527831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527831" w:rsidRPr="009E123E" w:rsidRDefault="00527831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1 14 02053 10 0000 410</w:t>
            </w:r>
          </w:p>
        </w:tc>
        <w:tc>
          <w:tcPr>
            <w:tcW w:w="5812" w:type="dxa"/>
          </w:tcPr>
          <w:p w:rsidR="00527831" w:rsidRPr="009E123E" w:rsidRDefault="00527831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20385F" w:rsidRPr="009E123E" w:rsidTr="009E123E">
        <w:tc>
          <w:tcPr>
            <w:tcW w:w="1276" w:type="dxa"/>
          </w:tcPr>
          <w:p w:rsidR="0020385F" w:rsidRPr="009E123E" w:rsidRDefault="0020385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20385F" w:rsidRPr="009E123E" w:rsidRDefault="0020385F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1 16 02020 02 0000 140</w:t>
            </w:r>
          </w:p>
        </w:tc>
        <w:tc>
          <w:tcPr>
            <w:tcW w:w="5812" w:type="dxa"/>
          </w:tcPr>
          <w:p w:rsidR="0020385F" w:rsidRPr="009E123E" w:rsidRDefault="0020385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C06F2F" w:rsidRPr="009E123E" w:rsidTr="009E123E">
        <w:tc>
          <w:tcPr>
            <w:tcW w:w="1276" w:type="dxa"/>
          </w:tcPr>
          <w:p w:rsidR="00C06F2F" w:rsidRPr="009E123E" w:rsidRDefault="000433EB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 xml:space="preserve"> 961</w:t>
            </w:r>
          </w:p>
        </w:tc>
        <w:tc>
          <w:tcPr>
            <w:tcW w:w="2268" w:type="dxa"/>
          </w:tcPr>
          <w:p w:rsidR="00C06F2F" w:rsidRPr="009E123E" w:rsidRDefault="00C06F2F" w:rsidP="004B3EB4">
            <w:pPr>
              <w:jc w:val="center"/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1 17 01050 10 0000 180</w:t>
            </w:r>
          </w:p>
        </w:tc>
        <w:tc>
          <w:tcPr>
            <w:tcW w:w="5812" w:type="dxa"/>
          </w:tcPr>
          <w:p w:rsidR="00C06F2F" w:rsidRPr="009E123E" w:rsidRDefault="00AE31EA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C06F2F" w:rsidRPr="009E123E" w:rsidTr="009E123E">
        <w:tc>
          <w:tcPr>
            <w:tcW w:w="1276" w:type="dxa"/>
          </w:tcPr>
          <w:p w:rsidR="00C06F2F" w:rsidRPr="009E123E" w:rsidRDefault="000433EB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 xml:space="preserve"> 961</w:t>
            </w:r>
          </w:p>
        </w:tc>
        <w:tc>
          <w:tcPr>
            <w:tcW w:w="2268" w:type="dxa"/>
          </w:tcPr>
          <w:p w:rsidR="00C06F2F" w:rsidRPr="009E123E" w:rsidRDefault="00C06F2F" w:rsidP="004B3EB4">
            <w:pPr>
              <w:jc w:val="center"/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 xml:space="preserve">1 17 05050 10 </w:t>
            </w:r>
            <w:r w:rsidRPr="009E123E">
              <w:rPr>
                <w:rFonts w:ascii="Courier New" w:hAnsi="Courier New" w:cs="Courier New"/>
                <w:sz w:val="22"/>
                <w:szCs w:val="22"/>
              </w:rPr>
              <w:lastRenderedPageBreak/>
              <w:t>0000 180</w:t>
            </w:r>
          </w:p>
        </w:tc>
        <w:tc>
          <w:tcPr>
            <w:tcW w:w="5812" w:type="dxa"/>
          </w:tcPr>
          <w:p w:rsidR="00C06F2F" w:rsidRPr="009E123E" w:rsidRDefault="00AE31EA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Прочие неналоговые доходы бюджетов </w:t>
            </w:r>
            <w:r w:rsidRPr="009E123E">
              <w:rPr>
                <w:rFonts w:ascii="Courier New" w:hAnsi="Courier New" w:cs="Courier New"/>
                <w:sz w:val="22"/>
                <w:szCs w:val="22"/>
              </w:rPr>
              <w:lastRenderedPageBreak/>
              <w:t>сельских поселений</w:t>
            </w:r>
          </w:p>
        </w:tc>
      </w:tr>
      <w:tr w:rsidR="005D560A" w:rsidRPr="009E123E" w:rsidTr="009E123E">
        <w:tc>
          <w:tcPr>
            <w:tcW w:w="1276" w:type="dxa"/>
          </w:tcPr>
          <w:p w:rsidR="005D560A" w:rsidRPr="009E123E" w:rsidRDefault="005D560A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lastRenderedPageBreak/>
              <w:t>961</w:t>
            </w:r>
          </w:p>
        </w:tc>
        <w:tc>
          <w:tcPr>
            <w:tcW w:w="2268" w:type="dxa"/>
          </w:tcPr>
          <w:p w:rsidR="005D560A" w:rsidRPr="009E123E" w:rsidRDefault="005D560A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2 02 15001 10 0000 150</w:t>
            </w:r>
          </w:p>
        </w:tc>
        <w:tc>
          <w:tcPr>
            <w:tcW w:w="5812" w:type="dxa"/>
          </w:tcPr>
          <w:p w:rsidR="005D560A" w:rsidRPr="009E123E" w:rsidRDefault="00AE31EA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527831" w:rsidRPr="009E123E" w:rsidTr="009E123E">
        <w:tc>
          <w:tcPr>
            <w:tcW w:w="1276" w:type="dxa"/>
          </w:tcPr>
          <w:p w:rsidR="00527831" w:rsidRPr="009E123E" w:rsidRDefault="00527831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527831" w:rsidRPr="009E123E" w:rsidRDefault="00527831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color w:val="000000"/>
                <w:sz w:val="22"/>
                <w:szCs w:val="22"/>
              </w:rPr>
              <w:t>2 02 16001 10 0000 150</w:t>
            </w:r>
          </w:p>
        </w:tc>
        <w:tc>
          <w:tcPr>
            <w:tcW w:w="5812" w:type="dxa"/>
          </w:tcPr>
          <w:p w:rsidR="00527831" w:rsidRPr="009E123E" w:rsidRDefault="00527831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C06F2F" w:rsidRPr="009E123E" w:rsidTr="009E123E">
        <w:tc>
          <w:tcPr>
            <w:tcW w:w="1276" w:type="dxa"/>
          </w:tcPr>
          <w:p w:rsidR="00C06F2F" w:rsidRPr="009E123E" w:rsidRDefault="005A6DA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 xml:space="preserve"> 961</w:t>
            </w:r>
          </w:p>
        </w:tc>
        <w:tc>
          <w:tcPr>
            <w:tcW w:w="2268" w:type="dxa"/>
          </w:tcPr>
          <w:p w:rsidR="00C06F2F" w:rsidRPr="009E123E" w:rsidRDefault="00C06F2F" w:rsidP="004B3EB4">
            <w:pPr>
              <w:jc w:val="center"/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2 02 19999 10 0000 150</w:t>
            </w:r>
          </w:p>
        </w:tc>
        <w:tc>
          <w:tcPr>
            <w:tcW w:w="5812" w:type="dxa"/>
          </w:tcPr>
          <w:p w:rsidR="00C06F2F" w:rsidRPr="009E123E" w:rsidRDefault="00C06F2F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Прочие дотации бюджетам сельских поселений</w:t>
            </w:r>
          </w:p>
        </w:tc>
      </w:tr>
      <w:tr w:rsidR="00C06F2F" w:rsidRPr="009E123E" w:rsidTr="009E123E">
        <w:tc>
          <w:tcPr>
            <w:tcW w:w="1276" w:type="dxa"/>
          </w:tcPr>
          <w:p w:rsidR="00C06F2F" w:rsidRPr="009E123E" w:rsidRDefault="00C06F2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B1033" w:rsidRPr="009E123E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C06F2F" w:rsidRPr="009E123E" w:rsidRDefault="00C06F2F" w:rsidP="004B3EB4">
            <w:pPr>
              <w:jc w:val="center"/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2 02 29999 10 0000 150</w:t>
            </w:r>
          </w:p>
        </w:tc>
        <w:tc>
          <w:tcPr>
            <w:tcW w:w="5812" w:type="dxa"/>
          </w:tcPr>
          <w:p w:rsidR="00C06F2F" w:rsidRPr="009E123E" w:rsidRDefault="00C06F2F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527831" w:rsidRPr="009E123E" w:rsidTr="009E123E">
        <w:trPr>
          <w:trHeight w:val="293"/>
        </w:trPr>
        <w:tc>
          <w:tcPr>
            <w:tcW w:w="1276" w:type="dxa"/>
          </w:tcPr>
          <w:p w:rsidR="00527831" w:rsidRPr="009E123E" w:rsidRDefault="00527831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527831" w:rsidRPr="009E123E" w:rsidRDefault="00527831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2 02 30024 10 0000 150</w:t>
            </w:r>
          </w:p>
        </w:tc>
        <w:tc>
          <w:tcPr>
            <w:tcW w:w="5812" w:type="dxa"/>
          </w:tcPr>
          <w:p w:rsidR="00527831" w:rsidRPr="009E123E" w:rsidRDefault="008E2020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  <w:bookmarkStart w:id="0" w:name="_GoBack"/>
            <w:bookmarkEnd w:id="0"/>
          </w:p>
        </w:tc>
      </w:tr>
      <w:tr w:rsidR="00527831" w:rsidRPr="009E123E" w:rsidTr="009E123E">
        <w:trPr>
          <w:trHeight w:val="293"/>
        </w:trPr>
        <w:tc>
          <w:tcPr>
            <w:tcW w:w="1276" w:type="dxa"/>
          </w:tcPr>
          <w:p w:rsidR="00527831" w:rsidRPr="009E123E" w:rsidRDefault="00527831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527831" w:rsidRPr="009E123E" w:rsidRDefault="00527831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2 02 35118 10 0000 150</w:t>
            </w:r>
          </w:p>
        </w:tc>
        <w:tc>
          <w:tcPr>
            <w:tcW w:w="5812" w:type="dxa"/>
          </w:tcPr>
          <w:p w:rsidR="00527831" w:rsidRPr="009E123E" w:rsidRDefault="0020385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EB1033" w:rsidRPr="009E123E" w:rsidTr="009E123E">
        <w:trPr>
          <w:trHeight w:val="293"/>
        </w:trPr>
        <w:tc>
          <w:tcPr>
            <w:tcW w:w="1276" w:type="dxa"/>
          </w:tcPr>
          <w:p w:rsidR="00EB1033" w:rsidRPr="009E123E" w:rsidRDefault="005A6DA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EB1033" w:rsidRPr="009E123E" w:rsidRDefault="005A6DAF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2 02 39999 10 0000 150</w:t>
            </w:r>
          </w:p>
        </w:tc>
        <w:tc>
          <w:tcPr>
            <w:tcW w:w="5812" w:type="dxa"/>
          </w:tcPr>
          <w:p w:rsidR="00EB1033" w:rsidRPr="009E123E" w:rsidRDefault="005A6DA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Прочие субвенции  бюджетам сельских поселений</w:t>
            </w:r>
          </w:p>
        </w:tc>
      </w:tr>
      <w:tr w:rsidR="00CA7A02" w:rsidRPr="009E123E" w:rsidTr="009E123E">
        <w:trPr>
          <w:trHeight w:val="717"/>
        </w:trPr>
        <w:tc>
          <w:tcPr>
            <w:tcW w:w="1276" w:type="dxa"/>
          </w:tcPr>
          <w:p w:rsidR="00CA7A02" w:rsidRPr="009E123E" w:rsidRDefault="00CA7A02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CA7A02" w:rsidRPr="009E123E" w:rsidRDefault="00CA7A02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2 02 49999 10 0000 150</w:t>
            </w:r>
          </w:p>
        </w:tc>
        <w:tc>
          <w:tcPr>
            <w:tcW w:w="5812" w:type="dxa"/>
          </w:tcPr>
          <w:p w:rsidR="00CA7A02" w:rsidRPr="009E123E" w:rsidRDefault="00CA7A02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Прочие межбюджетные  трансферты, передаваемые бюджетам сельских поселений</w:t>
            </w:r>
          </w:p>
        </w:tc>
      </w:tr>
      <w:tr w:rsidR="0020385F" w:rsidRPr="009E123E" w:rsidTr="009E123E">
        <w:tc>
          <w:tcPr>
            <w:tcW w:w="1276" w:type="dxa"/>
          </w:tcPr>
          <w:p w:rsidR="0020385F" w:rsidRPr="009E123E" w:rsidRDefault="0020385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20385F" w:rsidRPr="009E123E" w:rsidRDefault="0020385F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2 07 05030 10 0000 150</w:t>
            </w:r>
          </w:p>
        </w:tc>
        <w:tc>
          <w:tcPr>
            <w:tcW w:w="5812" w:type="dxa"/>
          </w:tcPr>
          <w:p w:rsidR="0020385F" w:rsidRPr="009E123E" w:rsidRDefault="0020385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</w:tr>
      <w:tr w:rsidR="00C06F2F" w:rsidRPr="009E123E" w:rsidTr="009E123E">
        <w:tc>
          <w:tcPr>
            <w:tcW w:w="1276" w:type="dxa"/>
          </w:tcPr>
          <w:p w:rsidR="00C06F2F" w:rsidRPr="009E123E" w:rsidRDefault="005A6DA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 xml:space="preserve"> 961</w:t>
            </w:r>
          </w:p>
        </w:tc>
        <w:tc>
          <w:tcPr>
            <w:tcW w:w="2268" w:type="dxa"/>
          </w:tcPr>
          <w:p w:rsidR="00C06F2F" w:rsidRPr="009E123E" w:rsidRDefault="00C06F2F" w:rsidP="004B3EB4">
            <w:pPr>
              <w:jc w:val="center"/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2 08 05000 10 0000 180</w:t>
            </w:r>
          </w:p>
        </w:tc>
        <w:tc>
          <w:tcPr>
            <w:tcW w:w="5812" w:type="dxa"/>
          </w:tcPr>
          <w:p w:rsidR="00C06F2F" w:rsidRPr="009E123E" w:rsidRDefault="00C06F2F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 сборов и  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C06F2F" w:rsidRPr="009E123E" w:rsidTr="009E123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Pr="009E123E" w:rsidRDefault="00EB1033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Pr="009E123E" w:rsidRDefault="00C06F2F" w:rsidP="004B3EB4">
            <w:pPr>
              <w:jc w:val="center"/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219 60010 10 0000 150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Pr="009E123E" w:rsidRDefault="00C06F2F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9E123E">
              <w:rPr>
                <w:rFonts w:ascii="Courier New" w:hAnsi="Courier New" w:cs="Courier New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97339F" w:rsidRPr="009E123E" w:rsidRDefault="0097339F" w:rsidP="0097339F">
      <w:pPr>
        <w:pStyle w:val="af1"/>
        <w:numPr>
          <w:ilvl w:val="0"/>
          <w:numId w:val="3"/>
        </w:numPr>
        <w:rPr>
          <w:rFonts w:ascii="Courier New" w:hAnsi="Courier New" w:cs="Courier New"/>
          <w:sz w:val="22"/>
          <w:szCs w:val="22"/>
        </w:rPr>
      </w:pPr>
    </w:p>
    <w:p w:rsidR="0097339F" w:rsidRPr="009E123E" w:rsidRDefault="0097339F" w:rsidP="0097339F">
      <w:pPr>
        <w:pStyle w:val="af1"/>
        <w:numPr>
          <w:ilvl w:val="0"/>
          <w:numId w:val="3"/>
        </w:numPr>
        <w:rPr>
          <w:rFonts w:ascii="Courier New" w:hAnsi="Courier New" w:cs="Courier New"/>
          <w:sz w:val="22"/>
          <w:szCs w:val="22"/>
        </w:rPr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sectPr w:rsidR="00676F00" w:rsidRPr="00676F00" w:rsidSect="009E123E">
      <w:pgSz w:w="11906" w:h="16838"/>
      <w:pgMar w:top="993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ucida Sans">
    <w:altName w:val="Arial Unicode M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7E9C6D01"/>
    <w:multiLevelType w:val="multilevel"/>
    <w:tmpl w:val="2F02A7F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5"/>
        </w:tabs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5"/>
        </w:tabs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30"/>
        </w:tabs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45"/>
        </w:tabs>
        <w:ind w:left="2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4">
    <w:nsid w:val="7F860600"/>
    <w:multiLevelType w:val="singleLevel"/>
    <w:tmpl w:val="D7AA3CC8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766FD7"/>
    <w:rsid w:val="000433EB"/>
    <w:rsid w:val="000C31D8"/>
    <w:rsid w:val="00131453"/>
    <w:rsid w:val="001733B9"/>
    <w:rsid w:val="0020385F"/>
    <w:rsid w:val="00321CF1"/>
    <w:rsid w:val="00367D48"/>
    <w:rsid w:val="003D1598"/>
    <w:rsid w:val="003F212C"/>
    <w:rsid w:val="0042681B"/>
    <w:rsid w:val="00527831"/>
    <w:rsid w:val="005A6DAF"/>
    <w:rsid w:val="005D560A"/>
    <w:rsid w:val="00645887"/>
    <w:rsid w:val="00676F00"/>
    <w:rsid w:val="006A56E6"/>
    <w:rsid w:val="00766FD7"/>
    <w:rsid w:val="00814846"/>
    <w:rsid w:val="008E2020"/>
    <w:rsid w:val="009604D6"/>
    <w:rsid w:val="0097339F"/>
    <w:rsid w:val="009E123E"/>
    <w:rsid w:val="00AE31EA"/>
    <w:rsid w:val="00C06F2F"/>
    <w:rsid w:val="00C25DF7"/>
    <w:rsid w:val="00CA7A02"/>
    <w:rsid w:val="00D86B2C"/>
    <w:rsid w:val="00D91E91"/>
    <w:rsid w:val="00E21D5F"/>
    <w:rsid w:val="00EB1033"/>
    <w:rsid w:val="00F24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5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31453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3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31453"/>
  </w:style>
  <w:style w:type="character" w:customStyle="1" w:styleId="WW8Num1z1">
    <w:name w:val="WW8Num1z1"/>
    <w:rsid w:val="00131453"/>
  </w:style>
  <w:style w:type="character" w:customStyle="1" w:styleId="WW8Num1z2">
    <w:name w:val="WW8Num1z2"/>
    <w:rsid w:val="00131453"/>
  </w:style>
  <w:style w:type="character" w:customStyle="1" w:styleId="WW8Num1z3">
    <w:name w:val="WW8Num1z3"/>
    <w:rsid w:val="00131453"/>
  </w:style>
  <w:style w:type="character" w:customStyle="1" w:styleId="WW8Num1z4">
    <w:name w:val="WW8Num1z4"/>
    <w:rsid w:val="00131453"/>
  </w:style>
  <w:style w:type="character" w:customStyle="1" w:styleId="WW8Num1z5">
    <w:name w:val="WW8Num1z5"/>
    <w:rsid w:val="00131453"/>
  </w:style>
  <w:style w:type="character" w:customStyle="1" w:styleId="WW8Num1z6">
    <w:name w:val="WW8Num1z6"/>
    <w:rsid w:val="00131453"/>
  </w:style>
  <w:style w:type="character" w:customStyle="1" w:styleId="WW8Num1z7">
    <w:name w:val="WW8Num1z7"/>
    <w:rsid w:val="00131453"/>
  </w:style>
  <w:style w:type="character" w:customStyle="1" w:styleId="WW8Num1z8">
    <w:name w:val="WW8Num1z8"/>
    <w:rsid w:val="00131453"/>
  </w:style>
  <w:style w:type="character" w:customStyle="1" w:styleId="WW8Num2z0">
    <w:name w:val="WW8Num2z0"/>
    <w:rsid w:val="00131453"/>
  </w:style>
  <w:style w:type="character" w:customStyle="1" w:styleId="WW8Num2z1">
    <w:name w:val="WW8Num2z1"/>
    <w:rsid w:val="00131453"/>
  </w:style>
  <w:style w:type="character" w:customStyle="1" w:styleId="WW8Num2z2">
    <w:name w:val="WW8Num2z2"/>
    <w:rsid w:val="00131453"/>
  </w:style>
  <w:style w:type="character" w:customStyle="1" w:styleId="WW8Num2z3">
    <w:name w:val="WW8Num2z3"/>
    <w:rsid w:val="00131453"/>
  </w:style>
  <w:style w:type="character" w:customStyle="1" w:styleId="WW8Num2z4">
    <w:name w:val="WW8Num2z4"/>
    <w:rsid w:val="00131453"/>
  </w:style>
  <w:style w:type="character" w:customStyle="1" w:styleId="WW8Num2z5">
    <w:name w:val="WW8Num2z5"/>
    <w:rsid w:val="00131453"/>
  </w:style>
  <w:style w:type="character" w:customStyle="1" w:styleId="WW8Num2z6">
    <w:name w:val="WW8Num2z6"/>
    <w:rsid w:val="00131453"/>
  </w:style>
  <w:style w:type="character" w:customStyle="1" w:styleId="WW8Num2z7">
    <w:name w:val="WW8Num2z7"/>
    <w:rsid w:val="00131453"/>
  </w:style>
  <w:style w:type="character" w:customStyle="1" w:styleId="WW8Num2z8">
    <w:name w:val="WW8Num2z8"/>
    <w:rsid w:val="00131453"/>
  </w:style>
  <w:style w:type="character" w:customStyle="1" w:styleId="WW8Num3z0">
    <w:name w:val="WW8Num3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3z1">
    <w:name w:val="WW8Num3z1"/>
    <w:rsid w:val="00131453"/>
    <w:rPr>
      <w:rFonts w:cs="Times New Roman"/>
      <w:sz w:val="24"/>
      <w:szCs w:val="24"/>
    </w:rPr>
  </w:style>
  <w:style w:type="character" w:customStyle="1" w:styleId="WW8Num3z2">
    <w:name w:val="WW8Num3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131453"/>
  </w:style>
  <w:style w:type="character" w:customStyle="1" w:styleId="WW8Num3z4">
    <w:name w:val="WW8Num3z4"/>
    <w:rsid w:val="00131453"/>
  </w:style>
  <w:style w:type="character" w:customStyle="1" w:styleId="WW8Num3z5">
    <w:name w:val="WW8Num3z5"/>
    <w:rsid w:val="00131453"/>
  </w:style>
  <w:style w:type="character" w:customStyle="1" w:styleId="WW8Num3z6">
    <w:name w:val="WW8Num3z6"/>
    <w:rsid w:val="00131453"/>
  </w:style>
  <w:style w:type="character" w:customStyle="1" w:styleId="WW8Num3z7">
    <w:name w:val="WW8Num3z7"/>
    <w:rsid w:val="00131453"/>
  </w:style>
  <w:style w:type="character" w:customStyle="1" w:styleId="WW8Num3z8">
    <w:name w:val="WW8Num3z8"/>
    <w:rsid w:val="00131453"/>
  </w:style>
  <w:style w:type="character" w:customStyle="1" w:styleId="WW8Num4z0">
    <w:name w:val="WW8Num4z0"/>
    <w:rsid w:val="00131453"/>
    <w:rPr>
      <w:b/>
      <w:color w:val="000000"/>
      <w:sz w:val="24"/>
      <w:szCs w:val="24"/>
    </w:rPr>
  </w:style>
  <w:style w:type="character" w:customStyle="1" w:styleId="WW8Num4z1">
    <w:name w:val="WW8Num4z1"/>
    <w:rsid w:val="00131453"/>
  </w:style>
  <w:style w:type="character" w:customStyle="1" w:styleId="WW8Num4z2">
    <w:name w:val="WW8Num4z2"/>
    <w:rsid w:val="00131453"/>
    <w:rPr>
      <w:sz w:val="22"/>
      <w:szCs w:val="22"/>
    </w:rPr>
  </w:style>
  <w:style w:type="character" w:customStyle="1" w:styleId="WW8Num4z3">
    <w:name w:val="WW8Num4z3"/>
    <w:rsid w:val="00131453"/>
  </w:style>
  <w:style w:type="character" w:customStyle="1" w:styleId="WW8Num4z4">
    <w:name w:val="WW8Num4z4"/>
    <w:rsid w:val="00131453"/>
  </w:style>
  <w:style w:type="character" w:customStyle="1" w:styleId="WW8Num4z5">
    <w:name w:val="WW8Num4z5"/>
    <w:rsid w:val="00131453"/>
  </w:style>
  <w:style w:type="character" w:customStyle="1" w:styleId="WW8Num4z6">
    <w:name w:val="WW8Num4z6"/>
    <w:rsid w:val="00131453"/>
  </w:style>
  <w:style w:type="character" w:customStyle="1" w:styleId="WW8Num4z7">
    <w:name w:val="WW8Num4z7"/>
    <w:rsid w:val="00131453"/>
  </w:style>
  <w:style w:type="character" w:customStyle="1" w:styleId="WW8Num4z8">
    <w:name w:val="WW8Num4z8"/>
    <w:rsid w:val="00131453"/>
  </w:style>
  <w:style w:type="character" w:customStyle="1" w:styleId="Absatz-Standardschriftart">
    <w:name w:val="Absatz-Standardschriftart"/>
    <w:rsid w:val="00131453"/>
  </w:style>
  <w:style w:type="character" w:customStyle="1" w:styleId="WW-Absatz-Standardschriftart">
    <w:name w:val="WW-Absatz-Standardschriftart"/>
    <w:rsid w:val="00131453"/>
  </w:style>
  <w:style w:type="character" w:customStyle="1" w:styleId="WW-Absatz-Standardschriftart1">
    <w:name w:val="WW-Absatz-Standardschriftart1"/>
    <w:rsid w:val="00131453"/>
  </w:style>
  <w:style w:type="character" w:customStyle="1" w:styleId="WW-Absatz-Standardschriftart11">
    <w:name w:val="WW-Absatz-Standardschriftart11"/>
    <w:rsid w:val="00131453"/>
  </w:style>
  <w:style w:type="character" w:customStyle="1" w:styleId="WW-Absatz-Standardschriftart111">
    <w:name w:val="WW-Absatz-Standardschriftart111"/>
    <w:rsid w:val="00131453"/>
  </w:style>
  <w:style w:type="character" w:customStyle="1" w:styleId="WW-Absatz-Standardschriftart1111">
    <w:name w:val="WW-Absatz-Standardschriftart1111"/>
    <w:rsid w:val="00131453"/>
  </w:style>
  <w:style w:type="character" w:customStyle="1" w:styleId="WW-Absatz-Standardschriftart11111">
    <w:name w:val="WW-Absatz-Standardschriftart11111"/>
    <w:rsid w:val="00131453"/>
  </w:style>
  <w:style w:type="character" w:customStyle="1" w:styleId="WW-Absatz-Standardschriftart111111">
    <w:name w:val="WW-Absatz-Standardschriftart111111"/>
    <w:rsid w:val="00131453"/>
  </w:style>
  <w:style w:type="character" w:customStyle="1" w:styleId="WW-Absatz-Standardschriftart1111111">
    <w:name w:val="WW-Absatz-Standardschriftart1111111"/>
    <w:rsid w:val="00131453"/>
  </w:style>
  <w:style w:type="character" w:customStyle="1" w:styleId="WW-Absatz-Standardschriftart11111111">
    <w:name w:val="WW-Absatz-Standardschriftart11111111"/>
    <w:rsid w:val="00131453"/>
  </w:style>
  <w:style w:type="character" w:customStyle="1" w:styleId="10">
    <w:name w:val="Основной шрифт абзаца1"/>
    <w:rsid w:val="00131453"/>
  </w:style>
  <w:style w:type="character" w:customStyle="1" w:styleId="2">
    <w:name w:val="Знак Знак2"/>
    <w:basedOn w:val="10"/>
    <w:rsid w:val="00131453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3">
    <w:name w:val="Цветовое выделение"/>
    <w:rsid w:val="00131453"/>
    <w:rPr>
      <w:b/>
      <w:bCs/>
      <w:color w:val="000080"/>
    </w:rPr>
  </w:style>
  <w:style w:type="character" w:customStyle="1" w:styleId="a4">
    <w:name w:val="Гипертекстовая ссылка"/>
    <w:basedOn w:val="a3"/>
    <w:rsid w:val="00131453"/>
    <w:rPr>
      <w:b/>
      <w:bCs/>
      <w:color w:val="008000"/>
    </w:rPr>
  </w:style>
  <w:style w:type="character" w:styleId="a5">
    <w:name w:val="Hyperlink"/>
    <w:rsid w:val="00131453"/>
    <w:rPr>
      <w:color w:val="000080"/>
      <w:u w:val="single"/>
    </w:rPr>
  </w:style>
  <w:style w:type="character" w:styleId="a6">
    <w:name w:val="Strong"/>
    <w:basedOn w:val="10"/>
    <w:qFormat/>
    <w:rsid w:val="00131453"/>
    <w:rPr>
      <w:b/>
      <w:bCs/>
    </w:rPr>
  </w:style>
  <w:style w:type="character" w:customStyle="1" w:styleId="WW8Num41z2">
    <w:name w:val="WW8Num41z2"/>
    <w:rsid w:val="00131453"/>
    <w:rPr>
      <w:sz w:val="22"/>
      <w:szCs w:val="22"/>
    </w:rPr>
  </w:style>
  <w:style w:type="character" w:customStyle="1" w:styleId="WW8Num52z0">
    <w:name w:val="WW8Num52z0"/>
    <w:rsid w:val="00131453"/>
    <w:rPr>
      <w:color w:val="000000"/>
      <w:sz w:val="28"/>
      <w:szCs w:val="28"/>
    </w:rPr>
  </w:style>
  <w:style w:type="character" w:customStyle="1" w:styleId="WW8Num52z1">
    <w:name w:val="WW8Num52z1"/>
    <w:rsid w:val="00131453"/>
  </w:style>
  <w:style w:type="character" w:customStyle="1" w:styleId="WW8Num52z2">
    <w:name w:val="WW8Num52z2"/>
    <w:rsid w:val="00131453"/>
  </w:style>
  <w:style w:type="character" w:customStyle="1" w:styleId="WW8Num52z3">
    <w:name w:val="WW8Num52z3"/>
    <w:rsid w:val="00131453"/>
  </w:style>
  <w:style w:type="character" w:customStyle="1" w:styleId="WW8Num52z4">
    <w:name w:val="WW8Num52z4"/>
    <w:rsid w:val="00131453"/>
  </w:style>
  <w:style w:type="character" w:customStyle="1" w:styleId="WW8Num52z5">
    <w:name w:val="WW8Num52z5"/>
    <w:rsid w:val="00131453"/>
  </w:style>
  <w:style w:type="character" w:customStyle="1" w:styleId="WW8Num52z6">
    <w:name w:val="WW8Num52z6"/>
    <w:rsid w:val="00131453"/>
  </w:style>
  <w:style w:type="character" w:customStyle="1" w:styleId="WW8Num52z7">
    <w:name w:val="WW8Num52z7"/>
    <w:rsid w:val="00131453"/>
  </w:style>
  <w:style w:type="character" w:customStyle="1" w:styleId="WW8Num52z8">
    <w:name w:val="WW8Num52z8"/>
    <w:rsid w:val="00131453"/>
  </w:style>
  <w:style w:type="character" w:customStyle="1" w:styleId="WW8Num53z0">
    <w:name w:val="WW8Num53z0"/>
    <w:rsid w:val="00131453"/>
    <w:rPr>
      <w:b/>
      <w:color w:val="000000"/>
      <w:sz w:val="24"/>
      <w:szCs w:val="24"/>
    </w:rPr>
  </w:style>
  <w:style w:type="character" w:customStyle="1" w:styleId="WW8Num53z1">
    <w:name w:val="WW8Num53z1"/>
    <w:rsid w:val="00131453"/>
  </w:style>
  <w:style w:type="character" w:customStyle="1" w:styleId="WW8Num53z2">
    <w:name w:val="WW8Num53z2"/>
    <w:rsid w:val="00131453"/>
    <w:rPr>
      <w:sz w:val="22"/>
      <w:szCs w:val="22"/>
    </w:rPr>
  </w:style>
  <w:style w:type="character" w:customStyle="1" w:styleId="WW8Num53z3">
    <w:name w:val="WW8Num53z3"/>
    <w:rsid w:val="00131453"/>
  </w:style>
  <w:style w:type="character" w:customStyle="1" w:styleId="WW8Num53z4">
    <w:name w:val="WW8Num53z4"/>
    <w:rsid w:val="00131453"/>
  </w:style>
  <w:style w:type="character" w:customStyle="1" w:styleId="WW8Num53z5">
    <w:name w:val="WW8Num53z5"/>
    <w:rsid w:val="00131453"/>
  </w:style>
  <w:style w:type="character" w:customStyle="1" w:styleId="WW8Num53z6">
    <w:name w:val="WW8Num53z6"/>
    <w:rsid w:val="00131453"/>
  </w:style>
  <w:style w:type="character" w:customStyle="1" w:styleId="WW8Num53z7">
    <w:name w:val="WW8Num53z7"/>
    <w:rsid w:val="00131453"/>
  </w:style>
  <w:style w:type="character" w:customStyle="1" w:styleId="WW8Num53z8">
    <w:name w:val="WW8Num53z8"/>
    <w:rsid w:val="00131453"/>
  </w:style>
  <w:style w:type="character" w:customStyle="1" w:styleId="WW8Num11z0">
    <w:name w:val="WW8Num11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11z1">
    <w:name w:val="WW8Num11z1"/>
    <w:rsid w:val="00131453"/>
    <w:rPr>
      <w:rFonts w:cs="Times New Roman"/>
      <w:sz w:val="24"/>
      <w:szCs w:val="24"/>
    </w:rPr>
  </w:style>
  <w:style w:type="character" w:customStyle="1" w:styleId="WW8Num11z2">
    <w:name w:val="WW8Num11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11z3">
    <w:name w:val="WW8Num11z3"/>
    <w:rsid w:val="00131453"/>
  </w:style>
  <w:style w:type="character" w:customStyle="1" w:styleId="WW8Num11z4">
    <w:name w:val="WW8Num11z4"/>
    <w:rsid w:val="00131453"/>
  </w:style>
  <w:style w:type="character" w:customStyle="1" w:styleId="WW8Num11z5">
    <w:name w:val="WW8Num11z5"/>
    <w:rsid w:val="00131453"/>
  </w:style>
  <w:style w:type="character" w:customStyle="1" w:styleId="WW8Num11z6">
    <w:name w:val="WW8Num11z6"/>
    <w:rsid w:val="00131453"/>
  </w:style>
  <w:style w:type="character" w:customStyle="1" w:styleId="WW8Num11z7">
    <w:name w:val="WW8Num11z7"/>
    <w:rsid w:val="00131453"/>
  </w:style>
  <w:style w:type="character" w:customStyle="1" w:styleId="WW8Num11z8">
    <w:name w:val="WW8Num11z8"/>
    <w:rsid w:val="00131453"/>
  </w:style>
  <w:style w:type="character" w:styleId="a7">
    <w:name w:val="Emphasis"/>
    <w:qFormat/>
    <w:rsid w:val="00131453"/>
    <w:rPr>
      <w:i/>
      <w:iCs/>
    </w:rPr>
  </w:style>
  <w:style w:type="paragraph" w:customStyle="1" w:styleId="a8">
    <w:name w:val="Заголовок"/>
    <w:basedOn w:val="a"/>
    <w:next w:val="a9"/>
    <w:rsid w:val="00131453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9">
    <w:name w:val="Body Text"/>
    <w:basedOn w:val="a"/>
    <w:rsid w:val="00131453"/>
    <w:pPr>
      <w:spacing w:after="120"/>
    </w:pPr>
  </w:style>
  <w:style w:type="paragraph" w:styleId="aa">
    <w:name w:val="List"/>
    <w:basedOn w:val="a9"/>
    <w:rsid w:val="00131453"/>
    <w:rPr>
      <w:rFonts w:cs="Lucida Sans"/>
    </w:rPr>
  </w:style>
  <w:style w:type="paragraph" w:styleId="ab">
    <w:name w:val="caption"/>
    <w:basedOn w:val="a"/>
    <w:qFormat/>
    <w:rsid w:val="00131453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131453"/>
    <w:pPr>
      <w:suppressLineNumbers/>
    </w:pPr>
    <w:rPr>
      <w:rFonts w:cs="Lucida Sans"/>
    </w:rPr>
  </w:style>
  <w:style w:type="paragraph" w:customStyle="1" w:styleId="ac">
    <w:name w:val="Нормальный (таблица)"/>
    <w:basedOn w:val="a"/>
    <w:next w:val="a"/>
    <w:rsid w:val="00131453"/>
    <w:pPr>
      <w:autoSpaceDE w:val="0"/>
      <w:jc w:val="both"/>
    </w:pPr>
    <w:rPr>
      <w:rFonts w:ascii="Arial" w:hAnsi="Arial" w:cs="Arial"/>
    </w:rPr>
  </w:style>
  <w:style w:type="paragraph" w:customStyle="1" w:styleId="ad">
    <w:name w:val="Содержимое таблицы"/>
    <w:basedOn w:val="a"/>
    <w:rsid w:val="00131453"/>
    <w:pPr>
      <w:suppressLineNumbers/>
    </w:pPr>
  </w:style>
  <w:style w:type="paragraph" w:customStyle="1" w:styleId="ae">
    <w:name w:val="Заголовок таблицы"/>
    <w:basedOn w:val="ad"/>
    <w:rsid w:val="00131453"/>
    <w:pPr>
      <w:jc w:val="center"/>
    </w:pPr>
    <w:rPr>
      <w:b/>
      <w:bCs/>
    </w:rPr>
  </w:style>
  <w:style w:type="paragraph" w:styleId="af">
    <w:name w:val="Normal (Web)"/>
    <w:basedOn w:val="a"/>
    <w:rsid w:val="00131453"/>
    <w:pPr>
      <w:spacing w:before="100" w:after="100"/>
    </w:pPr>
    <w:rPr>
      <w:szCs w:val="20"/>
    </w:rPr>
  </w:style>
  <w:style w:type="paragraph" w:customStyle="1" w:styleId="consplusnormal">
    <w:name w:val="consplusnormal"/>
    <w:basedOn w:val="a"/>
    <w:rsid w:val="00131453"/>
    <w:pPr>
      <w:spacing w:before="100" w:after="100"/>
    </w:pPr>
  </w:style>
  <w:style w:type="paragraph" w:customStyle="1" w:styleId="Style3">
    <w:name w:val="Style3"/>
    <w:basedOn w:val="a"/>
    <w:rsid w:val="00131453"/>
    <w:pPr>
      <w:widowControl w:val="0"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</w:rPr>
  </w:style>
  <w:style w:type="paragraph" w:styleId="af0">
    <w:name w:val="No Spacing"/>
    <w:qFormat/>
    <w:rsid w:val="00131453"/>
    <w:pPr>
      <w:suppressAutoHyphens/>
    </w:pPr>
    <w:rPr>
      <w:lang w:eastAsia="zh-CN"/>
    </w:rPr>
  </w:style>
  <w:style w:type="paragraph" w:customStyle="1" w:styleId="12">
    <w:name w:val="Абзац списка1"/>
    <w:basedOn w:val="a"/>
    <w:rsid w:val="00131453"/>
    <w:pPr>
      <w:ind w:left="720"/>
      <w:contextualSpacing/>
    </w:pPr>
  </w:style>
  <w:style w:type="paragraph" w:styleId="af1">
    <w:name w:val="List Paragraph"/>
    <w:basedOn w:val="a"/>
    <w:uiPriority w:val="34"/>
    <w:qFormat/>
    <w:rsid w:val="00676F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733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8E202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E2020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enskrn.irkobl.ru/settlement_area/nebelsko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Admin</cp:lastModifiedBy>
  <cp:revision>18</cp:revision>
  <cp:lastPrinted>2024-12-28T04:04:00Z</cp:lastPrinted>
  <dcterms:created xsi:type="dcterms:W3CDTF">2021-12-13T08:05:00Z</dcterms:created>
  <dcterms:modified xsi:type="dcterms:W3CDTF">2024-12-28T04:04:00Z</dcterms:modified>
</cp:coreProperties>
</file>